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07" w:rsidRDefault="00DC3007" w:rsidP="00692535">
      <w:pPr>
        <w:ind w:right="-286"/>
        <w:jc w:val="both"/>
      </w:pPr>
      <w:r w:rsidRPr="00DC30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44pt">
            <v:imagedata r:id="rId6" o:title="001" cropbottom="2430f"/>
          </v:shape>
        </w:pict>
      </w:r>
    </w:p>
    <w:p w:rsidR="00DC3007" w:rsidRDefault="00DC3007" w:rsidP="00692535">
      <w:pPr>
        <w:ind w:right="-286"/>
        <w:jc w:val="both"/>
      </w:pPr>
    </w:p>
    <w:p w:rsidR="002A666A" w:rsidRPr="00E27782" w:rsidRDefault="002A666A" w:rsidP="00692535">
      <w:pPr>
        <w:ind w:right="-286"/>
        <w:jc w:val="both"/>
      </w:pPr>
      <w:r w:rsidRPr="00E27782">
        <w:lastRenderedPageBreak/>
        <w:t xml:space="preserve">3.3.Дежурные являются ответственными за: 1) дисциплину; 2) санитарное состояние; 3) </w:t>
      </w:r>
      <w:proofErr w:type="gramStart"/>
      <w:r w:rsidRPr="00E27782">
        <w:t>эстетический вид</w:t>
      </w:r>
      <w:proofErr w:type="gramEnd"/>
      <w:r w:rsidRPr="00E27782">
        <w:t xml:space="preserve"> своего объекта и прилегающей территории.</w:t>
      </w:r>
    </w:p>
    <w:p w:rsidR="002A666A" w:rsidRPr="00E27782" w:rsidRDefault="002A666A" w:rsidP="00692535">
      <w:pPr>
        <w:ind w:right="-286"/>
        <w:jc w:val="both"/>
      </w:pPr>
      <w:r w:rsidRPr="00E27782">
        <w:t>3.4. Дежурные имеют право предъявлять претензии и добиваться выполнения Устава школы</w:t>
      </w:r>
      <w:r w:rsidRPr="00E27782">
        <w:rPr>
          <w:color w:val="FF0000"/>
        </w:rPr>
        <w:t xml:space="preserve"> </w:t>
      </w:r>
      <w:r w:rsidRPr="00E27782">
        <w:t>и правил поведения учащихся.</w:t>
      </w:r>
    </w:p>
    <w:p w:rsidR="002A666A" w:rsidRPr="00E27782" w:rsidRDefault="002A666A" w:rsidP="00692535">
      <w:pPr>
        <w:ind w:right="-286"/>
        <w:jc w:val="both"/>
      </w:pPr>
      <w:r w:rsidRPr="00E27782">
        <w:t>3.5.В случае невыполнения учащимися требований дежурных, те обращаются с информацией о нарушениях к ответственному за дежурство или классному руководителю. Не решенные своими силами проблемы доводятся до сведения дежурного администратора.</w:t>
      </w:r>
    </w:p>
    <w:p w:rsidR="002A666A" w:rsidRPr="00E27782" w:rsidRDefault="002A666A" w:rsidP="00692535">
      <w:pPr>
        <w:ind w:right="-286"/>
        <w:jc w:val="both"/>
      </w:pPr>
      <w:r w:rsidRPr="00E27782">
        <w:t>3.6.В конце дежурного дня дежурные проверяют санитарное состояние школы и сводную информацию передают ответственному дежурному или дежурному учителю.</w:t>
      </w:r>
    </w:p>
    <w:p w:rsidR="002A666A" w:rsidRPr="00E27782" w:rsidRDefault="002A666A" w:rsidP="00692535">
      <w:pPr>
        <w:ind w:right="-286"/>
        <w:jc w:val="both"/>
      </w:pPr>
      <w:r w:rsidRPr="00E27782">
        <w:t>3.7.В случае невозможности дежурным учителем выполнить свои обязанности он должен заблаговременно поставить  об этом в известность социального педагога или руководство школы с целью своевременной его замены.</w:t>
      </w:r>
    </w:p>
    <w:p w:rsidR="002A666A" w:rsidRPr="00E27782" w:rsidRDefault="002A666A" w:rsidP="006A2439">
      <w:pPr>
        <w:pStyle w:val="a3"/>
        <w:numPr>
          <w:ilvl w:val="0"/>
          <w:numId w:val="1"/>
        </w:numPr>
        <w:ind w:right="-286"/>
        <w:jc w:val="center"/>
        <w:rPr>
          <w:b/>
        </w:rPr>
      </w:pPr>
      <w:r w:rsidRPr="00E27782">
        <w:rPr>
          <w:b/>
        </w:rPr>
        <w:t>Делопроизводство</w:t>
      </w:r>
    </w:p>
    <w:p w:rsidR="002A666A" w:rsidRPr="00E27782" w:rsidRDefault="002A666A" w:rsidP="00692535">
      <w:pPr>
        <w:ind w:right="-286"/>
        <w:jc w:val="both"/>
      </w:pPr>
      <w:r w:rsidRPr="00E27782">
        <w:t>4.1.Итоги дежурства за день подводятся в рабочем порядке или на линейке.</w:t>
      </w:r>
    </w:p>
    <w:p w:rsidR="002A666A" w:rsidRPr="00DC3007" w:rsidRDefault="002A666A" w:rsidP="00DC3007">
      <w:pPr>
        <w:ind w:right="-286"/>
        <w:jc w:val="both"/>
      </w:pPr>
      <w:r w:rsidRPr="00E27782">
        <w:t>4.2.Итоги дежурства за неделю оформляются в виде стенгазеты, информационного бюллетеня или в другой форме.</w:t>
      </w: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Default="002A666A" w:rsidP="00E26594">
      <w:pPr>
        <w:rPr>
          <w:b/>
          <w:sz w:val="28"/>
          <w:szCs w:val="28"/>
        </w:rPr>
      </w:pPr>
    </w:p>
    <w:p w:rsidR="002A666A" w:rsidRPr="00E26594" w:rsidRDefault="002A666A" w:rsidP="00E26594">
      <w:pPr>
        <w:tabs>
          <w:tab w:val="left" w:pos="1005"/>
        </w:tabs>
        <w:rPr>
          <w:sz w:val="28"/>
          <w:szCs w:val="28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2A666A" w:rsidRPr="00E26594" w:rsidSect="00CF510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671">
    <w:multiLevelType w:val="hybridMultilevel"/>
    <w:lvl w:ilvl="0" w:tplc="15987563">
      <w:start w:val="1"/>
      <w:numFmt w:val="decimal"/>
      <w:lvlText w:val="%1."/>
      <w:lvlJc w:val="left"/>
      <w:pPr>
        <w:ind w:left="720" w:hanging="360"/>
      </w:pPr>
    </w:lvl>
    <w:lvl w:ilvl="1" w:tplc="15987563" w:tentative="1">
      <w:start w:val="1"/>
      <w:numFmt w:val="lowerLetter"/>
      <w:lvlText w:val="%2."/>
      <w:lvlJc w:val="left"/>
      <w:pPr>
        <w:ind w:left="1440" w:hanging="360"/>
      </w:pPr>
    </w:lvl>
    <w:lvl w:ilvl="2" w:tplc="15987563" w:tentative="1">
      <w:start w:val="1"/>
      <w:numFmt w:val="lowerRoman"/>
      <w:lvlText w:val="%3."/>
      <w:lvlJc w:val="right"/>
      <w:pPr>
        <w:ind w:left="2160" w:hanging="180"/>
      </w:pPr>
    </w:lvl>
    <w:lvl w:ilvl="3" w:tplc="15987563" w:tentative="1">
      <w:start w:val="1"/>
      <w:numFmt w:val="decimal"/>
      <w:lvlText w:val="%4."/>
      <w:lvlJc w:val="left"/>
      <w:pPr>
        <w:ind w:left="2880" w:hanging="360"/>
      </w:pPr>
    </w:lvl>
    <w:lvl w:ilvl="4" w:tplc="15987563" w:tentative="1">
      <w:start w:val="1"/>
      <w:numFmt w:val="lowerLetter"/>
      <w:lvlText w:val="%5."/>
      <w:lvlJc w:val="left"/>
      <w:pPr>
        <w:ind w:left="3600" w:hanging="360"/>
      </w:pPr>
    </w:lvl>
    <w:lvl w:ilvl="5" w:tplc="15987563" w:tentative="1">
      <w:start w:val="1"/>
      <w:numFmt w:val="lowerRoman"/>
      <w:lvlText w:val="%6."/>
      <w:lvlJc w:val="right"/>
      <w:pPr>
        <w:ind w:left="4320" w:hanging="180"/>
      </w:pPr>
    </w:lvl>
    <w:lvl w:ilvl="6" w:tplc="15987563" w:tentative="1">
      <w:start w:val="1"/>
      <w:numFmt w:val="decimal"/>
      <w:lvlText w:val="%7."/>
      <w:lvlJc w:val="left"/>
      <w:pPr>
        <w:ind w:left="5040" w:hanging="360"/>
      </w:pPr>
    </w:lvl>
    <w:lvl w:ilvl="7" w:tplc="15987563" w:tentative="1">
      <w:start w:val="1"/>
      <w:numFmt w:val="lowerLetter"/>
      <w:lvlText w:val="%8."/>
      <w:lvlJc w:val="left"/>
      <w:pPr>
        <w:ind w:left="5760" w:hanging="360"/>
      </w:pPr>
    </w:lvl>
    <w:lvl w:ilvl="8" w:tplc="159875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70">
    <w:multiLevelType w:val="hybridMultilevel"/>
    <w:lvl w:ilvl="0" w:tplc="68430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4A630FF"/>
    <w:multiLevelType w:val="multilevel"/>
    <w:tmpl w:val="E668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D7593F"/>
    <w:multiLevelType w:val="multilevel"/>
    <w:tmpl w:val="407C3A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12670">
    <w:abstractNumId w:val="12670"/>
  </w:num>
  <w:num w:numId="12671">
    <w:abstractNumId w:val="1267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1AE1"/>
    <w:rsid w:val="00107E0B"/>
    <w:rsid w:val="00192612"/>
    <w:rsid w:val="0024508D"/>
    <w:rsid w:val="0026143A"/>
    <w:rsid w:val="002728E9"/>
    <w:rsid w:val="00274D27"/>
    <w:rsid w:val="002A666A"/>
    <w:rsid w:val="002E7B41"/>
    <w:rsid w:val="00311AF5"/>
    <w:rsid w:val="0034691D"/>
    <w:rsid w:val="00421AE1"/>
    <w:rsid w:val="004A1119"/>
    <w:rsid w:val="004D0366"/>
    <w:rsid w:val="00542F63"/>
    <w:rsid w:val="005508A1"/>
    <w:rsid w:val="005C2C95"/>
    <w:rsid w:val="00602E79"/>
    <w:rsid w:val="00692535"/>
    <w:rsid w:val="006A2439"/>
    <w:rsid w:val="00701335"/>
    <w:rsid w:val="007664EF"/>
    <w:rsid w:val="008213E0"/>
    <w:rsid w:val="008B14C0"/>
    <w:rsid w:val="00964641"/>
    <w:rsid w:val="00967831"/>
    <w:rsid w:val="009C58E4"/>
    <w:rsid w:val="00B316A8"/>
    <w:rsid w:val="00B46F2F"/>
    <w:rsid w:val="00B927AE"/>
    <w:rsid w:val="00BD2D25"/>
    <w:rsid w:val="00BD5415"/>
    <w:rsid w:val="00C45F8A"/>
    <w:rsid w:val="00C605CE"/>
    <w:rsid w:val="00CF5109"/>
    <w:rsid w:val="00D8394B"/>
    <w:rsid w:val="00DC3007"/>
    <w:rsid w:val="00E26594"/>
    <w:rsid w:val="00E27782"/>
    <w:rsid w:val="00E93A01"/>
    <w:rsid w:val="00EC4375"/>
    <w:rsid w:val="00F406E8"/>
    <w:rsid w:val="00F63300"/>
    <w:rsid w:val="00F8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4375"/>
    <w:pPr>
      <w:ind w:left="720"/>
      <w:contextualSpacing/>
    </w:pPr>
  </w:style>
  <w:style w:type="paragraph" w:styleId="a4">
    <w:name w:val="Normal (Web)"/>
    <w:basedOn w:val="a"/>
    <w:uiPriority w:val="99"/>
    <w:semiHidden/>
    <w:rsid w:val="00EC4375"/>
    <w:pPr>
      <w:spacing w:before="30" w:after="30"/>
    </w:pPr>
    <w:rPr>
      <w:sz w:val="20"/>
      <w:szCs w:val="20"/>
    </w:rPr>
  </w:style>
  <w:style w:type="paragraph" w:customStyle="1" w:styleId="Default">
    <w:name w:val="Default"/>
    <w:uiPriority w:val="99"/>
    <w:rsid w:val="00E2659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E2659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4D0366"/>
    <w:rPr>
      <w:sz w:val="22"/>
      <w:szCs w:val="22"/>
      <w:lang w:eastAsia="en-US"/>
    </w:rPr>
  </w:style>
  <w:style w:type="character" w:styleId="a7">
    <w:name w:val="Strong"/>
    <w:uiPriority w:val="99"/>
    <w:qFormat/>
    <w:rsid w:val="004D0366"/>
    <w:rPr>
      <w:rFonts w:cs="Times New Roman"/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206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89846279" Type="http://schemas.openxmlformats.org/officeDocument/2006/relationships/footnotes" Target="footnotes.xml"/><Relationship Id="rId301044265" Type="http://schemas.openxmlformats.org/officeDocument/2006/relationships/endnotes" Target="endnotes.xml"/><Relationship Id="rId293240722" Type="http://schemas.openxmlformats.org/officeDocument/2006/relationships/comments" Target="comments.xml"/><Relationship Id="rId683579099" Type="http://schemas.microsoft.com/office/2011/relationships/commentsExtended" Target="commentsExtended.xml"/><Relationship Id="rId71545270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gTr67E/faFZ0OZ3JXNRLWiBSpHA=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89846279"/>
            <mdssi:RelationshipReference SourceId="rId301044265"/>
            <mdssi:RelationshipReference SourceId="rId293240722"/>
            <mdssi:RelationshipReference SourceId="rId683579099"/>
            <mdssi:RelationshipReference SourceId="rId715452701"/>
          </Transform>
          <Transform Algorithm="http://www.w3.org/TR/2001/REC-xml-c14n-20010315"/>
        </Transforms>
        <DigestMethod Algorithm="http://www.w3.org/2000/09/xmldsig#sha1"/>
        <DigestValue>tM+QzUYr6/S9+CXBWD+Oy2QmSHQ=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BdUQoT9h9KvBO47ucaeybYpPnk4=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O/k0DF3Rt0rlCWPuH3xrEGSgpKk=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LTD2uGgcAnv5Oqal8zlJY1M/kIc=</DigestValue>
      </Reference>
      <Reference URI="/word/numbering.xml?ContentType=application/vnd.openxmlformats-officedocument.wordprocessingml.numbering+xml">
        <DigestMethod Algorithm="http://www.w3.org/2000/09/xmldsig#sha1"/>
        <DigestValue>pfGNthBkvn1pO2sx2ZkY5rBaXOY=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kQjvnEb5PzWTeaSl7PLj8zobNTI=</DigestValue>
      </Reference>
      <Reference URI="/word/styles.xml?ContentType=application/vnd.openxmlformats-officedocument.wordprocessingml.styles+xml">
        <DigestMethod Algorithm="http://www.w3.org/2000/09/xmldsig#sha1"/>
        <DigestValue>MTJ2U1akitauhG3kqWMJiUeUhfU=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SQ+WlkX7rpNt17p32ubTCarkqTk=</DigestValue>
      </Reference>
    </Manifest>
    <SignatureProperties>
      <SignatureProperty Id="idSignatureTime" Target="#idPackageSignature">
        <mdssi:SignatureTime>
          <mdssi:Format>YYYY-MM-DDThh:mm:ssTZD</mdssi:Format>
          <mdssi:Value>2021-03-01T07:34:08Z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2014-12-07T11:37:00Z</cp:lastPrinted>
  <dcterms:created xsi:type="dcterms:W3CDTF">2014-12-03T16:40:00Z</dcterms:created>
  <dcterms:modified xsi:type="dcterms:W3CDTF">2018-03-09T06:43:00Z</dcterms:modified>
</cp:coreProperties>
</file>